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714" w:rsidRDefault="00953714" w:rsidP="0095371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520" w:lineRule="atLeast"/>
        <w:ind w:hanging="720"/>
        <w:rPr>
          <w:rFonts w:ascii="Times" w:hAnsi="Times" w:cs="Times"/>
          <w:color w:val="000000"/>
        </w:rPr>
      </w:pPr>
      <w:r w:rsidRPr="00953714">
        <w:rPr>
          <w:rFonts w:ascii="Abadi MT Condensed Extra Bold" w:hAnsi="Abadi MT Condensed Extra Bold"/>
          <w:sz w:val="36"/>
          <w:szCs w:val="36"/>
        </w:rPr>
        <w:t>Results from the Questionnaire on employment and infrastructure</w:t>
      </w:r>
      <w:r>
        <w:rPr>
          <w:rFonts w:ascii="Times" w:hAnsi="Times" w:cs="Times"/>
          <w:color w:val="000000"/>
        </w:rPr>
        <w:t> </w:t>
      </w:r>
    </w:p>
    <w:p w:rsidR="00953714" w:rsidRDefault="00953714" w:rsidP="0095371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60" w:lineRule="atLeast"/>
        <w:ind w:hanging="720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 </w:t>
      </w:r>
    </w:p>
    <w:p w:rsidR="00953714" w:rsidRDefault="00953714" w:rsidP="00953714">
      <w:pPr>
        <w:widowControl w:val="0"/>
        <w:autoSpaceDE w:val="0"/>
        <w:autoSpaceDN w:val="0"/>
        <w:adjustRightInd w:val="0"/>
        <w:spacing w:after="240" w:line="380" w:lineRule="atLeast"/>
        <w:rPr>
          <w:rFonts w:ascii="Times" w:hAnsi="Times" w:cs="Times"/>
          <w:color w:val="000000"/>
        </w:rPr>
      </w:pPr>
      <w:r>
        <w:rPr>
          <w:rFonts w:ascii="Calibri Bold Italic" w:hAnsi="Calibri Bold Italic" w:cs="Calibri Bold Italic"/>
          <w:color w:val="000000"/>
          <w:sz w:val="32"/>
          <w:szCs w:val="32"/>
        </w:rPr>
        <w:t xml:space="preserve">Report on Wing NDP Adult Residents Survey Results </w:t>
      </w:r>
    </w:p>
    <w:p w:rsidR="00953714" w:rsidRDefault="00953714" w:rsidP="0095371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In terms of other facilities, 71% of respondents said the bus service needed improving for the future; 61% said the community shop; and 55% said gas.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When asked what aspects of community living that need to be addressed in the parish to ensure it thrives as a place to live, work and play: 65% said that attracting younger people to live in the parish would; and 62% said making it possible for people to stay in the village when down-sizing.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The most popular type of naturally sourced energy production was solar, either developed by private individuals (58% support this) or as a community project (52%). </w:t>
      </w:r>
      <w:proofErr w:type="gramStart"/>
      <w:r>
        <w:rPr>
          <w:rFonts w:ascii="Avenir Book" w:hAnsi="Avenir Book" w:cs="Avenir Book"/>
          <w:color w:val="000000"/>
          <w:sz w:val="32"/>
          <w:szCs w:val="32"/>
        </w:rPr>
        <w:t>Capturing natural heat in the ground by private individuals was also supported by half the respondents</w:t>
      </w:r>
      <w:proofErr w:type="gramEnd"/>
      <w:r>
        <w:rPr>
          <w:rFonts w:ascii="Avenir Book" w:hAnsi="Avenir Book" w:cs="Avenir Book"/>
          <w:color w:val="000000"/>
          <w:sz w:val="32"/>
          <w:szCs w:val="32"/>
        </w:rPr>
        <w:t xml:space="preserve"> (51%). The least popular was the commercial generation of wind power, which 52% of respondents were against.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Pr="00953714" w:rsidRDefault="00953714" w:rsidP="0095371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>62% of respondents would support investment in 5G being installed within Wing parish, 20% said they would not and 18% did not know.</w:t>
      </w:r>
    </w:p>
    <w:p w:rsidR="00953714" w:rsidRDefault="00953714" w:rsidP="0095371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Medium" w:hAnsi="Avenir Medium" w:cs="Avenir Medium"/>
          <w:color w:val="E7601C"/>
          <w:sz w:val="37"/>
          <w:szCs w:val="37"/>
        </w:rPr>
        <w:t xml:space="preserve">2.3 Transport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95% of respondents own a car and 90% park it within </w:t>
      </w:r>
      <w:r>
        <w:rPr>
          <w:rFonts w:ascii="Avenir Book" w:hAnsi="Avenir Book" w:cs="Avenir Book"/>
          <w:color w:val="000000"/>
          <w:sz w:val="32"/>
          <w:szCs w:val="32"/>
        </w:rPr>
        <w:lastRenderedPageBreak/>
        <w:t xml:space="preserve">their boundary. Half of respondents or their visitors have to park on the road occasionally, a quarter never have to do so.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Pr="00953714" w:rsidRDefault="00953714" w:rsidP="00953714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>74% of respondents never use the bus service and 23% use it occasionally</w:t>
      </w:r>
    </w:p>
    <w:p w:rsidR="00953714" w:rsidRDefault="00953714" w:rsidP="00953714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Medium" w:hAnsi="Avenir Medium" w:cs="Avenir Medium"/>
          <w:color w:val="E7601C"/>
          <w:sz w:val="37"/>
          <w:szCs w:val="37"/>
        </w:rPr>
        <w:t xml:space="preserve">2.4 Rural Economy and Community Facilities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66% of respondents work outside the parish and 34% work within it.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69% of respondents think that better broadband would encourage new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businesses to locate in Wing parish and/or improve the ability to work from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home; and 59% think that better mobile phone reception would.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44% of respondents do not think the </w:t>
      </w:r>
      <w:proofErr w:type="spellStart"/>
      <w:r>
        <w:rPr>
          <w:rFonts w:ascii="Avenir Book" w:hAnsi="Avenir Book" w:cs="Avenir Book"/>
          <w:color w:val="000000"/>
          <w:sz w:val="32"/>
          <w:szCs w:val="32"/>
        </w:rPr>
        <w:t>Neighbourhood</w:t>
      </w:r>
      <w:proofErr w:type="spellEnd"/>
      <w:r>
        <w:rPr>
          <w:rFonts w:ascii="Avenir Book" w:hAnsi="Avenir Book" w:cs="Avenir Book"/>
          <w:color w:val="000000"/>
          <w:sz w:val="32"/>
          <w:szCs w:val="32"/>
        </w:rPr>
        <w:t xml:space="preserve"> Plan should identify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potential sites for employment use, 30% said it should and 26% do not have </w:t>
      </w:r>
      <w:proofErr w:type="gramStart"/>
      <w:r>
        <w:rPr>
          <w:rFonts w:ascii="Avenir Book" w:hAnsi="Avenir Book" w:cs="Avenir Book"/>
          <w:color w:val="000000"/>
          <w:sz w:val="32"/>
          <w:szCs w:val="32"/>
        </w:rPr>
        <w:t>an</w:t>
      </w:r>
      <w:proofErr w:type="gramEnd"/>
      <w:r>
        <w:rPr>
          <w:rFonts w:ascii="Avenir Book" w:hAnsi="Avenir Book" w:cs="Avenir Book"/>
          <w:color w:val="000000"/>
          <w:sz w:val="32"/>
          <w:szCs w:val="32"/>
        </w:rPr>
        <w:t xml:space="preserve">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opinion.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57% of respondents would like to see B &amp; B accommodation developed in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Wing; 48% would like a mobile shop and 47% would like countryside activities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such as fishing, shooting etc.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47% said they would use a village shop weekly, 36% said they would use it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occasionally, and 12% daily.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953714" w:rsidRDefault="00953714" w:rsidP="00953714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440" w:lineRule="atLeast"/>
        <w:ind w:hanging="720"/>
        <w:rPr>
          <w:rFonts w:ascii="Times" w:hAnsi="Times" w:cs="Times"/>
          <w:color w:val="000000"/>
          <w:sz w:val="32"/>
          <w:szCs w:val="32"/>
        </w:rPr>
      </w:pPr>
      <w:r>
        <w:rPr>
          <w:rFonts w:ascii="Avenir Book" w:hAnsi="Avenir Book" w:cs="Avenir Book"/>
          <w:color w:val="000000"/>
          <w:sz w:val="32"/>
          <w:szCs w:val="32"/>
        </w:rPr>
        <w:t xml:space="preserve">In terms of the strength of feeling about improvements needed in the parish: </w:t>
      </w:r>
      <w:r>
        <w:rPr>
          <w:rFonts w:ascii="Times" w:hAnsi="Times" w:cs="Times"/>
          <w:color w:val="000000"/>
          <w:sz w:val="32"/>
          <w:szCs w:val="32"/>
        </w:rPr>
        <w:t> </w:t>
      </w:r>
      <w:r>
        <w:rPr>
          <w:rFonts w:ascii="Avenir Book" w:hAnsi="Avenir Book" w:cs="Avenir Book"/>
          <w:color w:val="000000"/>
          <w:sz w:val="32"/>
          <w:szCs w:val="32"/>
        </w:rPr>
        <w:t xml:space="preserve">88% of respondents felt that maintenance of verges to facilitate wildlife was important; 87% said footpath/bridleway maintenance; 86% said road maintenance; and 81% said maintenance of verges was important. </w:t>
      </w:r>
      <w:r>
        <w:rPr>
          <w:rFonts w:ascii="Times" w:hAnsi="Times" w:cs="Times"/>
          <w:color w:val="000000"/>
          <w:sz w:val="32"/>
          <w:szCs w:val="32"/>
        </w:rPr>
        <w:t> </w:t>
      </w:r>
    </w:p>
    <w:p w:rsidR="00DC0DFB" w:rsidRDefault="00953714">
      <w:pPr>
        <w:rPr>
          <w:rFonts w:ascii="Abadi MT Condensed Extra Bold" w:hAnsi="Abadi MT Condensed Extra Bold"/>
          <w:sz w:val="40"/>
          <w:szCs w:val="40"/>
        </w:rPr>
      </w:pPr>
      <w:r w:rsidRPr="00953714">
        <w:rPr>
          <w:sz w:val="32"/>
          <w:szCs w:val="32"/>
        </w:rPr>
        <w:t xml:space="preserve"> </w:t>
      </w:r>
      <w:r w:rsidR="007406EF">
        <w:rPr>
          <w:rFonts w:ascii="Abadi MT Condensed Extra Bold" w:hAnsi="Abadi MT Condensed Extra Bold"/>
          <w:sz w:val="40"/>
          <w:szCs w:val="40"/>
        </w:rPr>
        <w:t>Free c</w:t>
      </w:r>
      <w:bookmarkStart w:id="0" w:name="_GoBack"/>
      <w:bookmarkEnd w:id="0"/>
      <w:r w:rsidRPr="00953714">
        <w:rPr>
          <w:rFonts w:ascii="Abadi MT Condensed Extra Bold" w:hAnsi="Abadi MT Condensed Extra Bold"/>
          <w:sz w:val="40"/>
          <w:szCs w:val="40"/>
        </w:rPr>
        <w:t>omments on the questions</w:t>
      </w:r>
    </w:p>
    <w:p w:rsidR="00953714" w:rsidRDefault="00953714">
      <w:pPr>
        <w:rPr>
          <w:rFonts w:ascii="Abadi MT Condensed Extra Bold" w:hAnsi="Abadi MT Condensed Extra Bold"/>
          <w:sz w:val="40"/>
          <w:szCs w:val="40"/>
        </w:rPr>
      </w:pPr>
    </w:p>
    <w:p w:rsidR="00B52BD1" w:rsidRDefault="00953714">
      <w:pPr>
        <w:rPr>
          <w:sz w:val="32"/>
          <w:szCs w:val="32"/>
        </w:rPr>
      </w:pPr>
      <w:r>
        <w:rPr>
          <w:sz w:val="32"/>
          <w:szCs w:val="32"/>
        </w:rPr>
        <w:t xml:space="preserve"> There were considerably fewer comments on this section compared to the questions on the environment. </w:t>
      </w:r>
    </w:p>
    <w:p w:rsidR="00B52BD1" w:rsidRDefault="00B52BD1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="00953714">
        <w:rPr>
          <w:sz w:val="32"/>
          <w:szCs w:val="32"/>
        </w:rPr>
        <w:t xml:space="preserve">The largest numbers of comments were about the bus service that 17 people said they would use if the service </w:t>
      </w:r>
      <w:proofErr w:type="gramStart"/>
      <w:r w:rsidR="00953714">
        <w:rPr>
          <w:sz w:val="32"/>
          <w:szCs w:val="32"/>
        </w:rPr>
        <w:t>was</w:t>
      </w:r>
      <w:proofErr w:type="gramEnd"/>
      <w:r w:rsidR="00953714">
        <w:rPr>
          <w:sz w:val="32"/>
          <w:szCs w:val="32"/>
        </w:rPr>
        <w:t xml:space="preserve"> improved. 5</w:t>
      </w:r>
      <w:r w:rsidR="00080C06">
        <w:rPr>
          <w:sz w:val="32"/>
          <w:szCs w:val="32"/>
        </w:rPr>
        <w:t xml:space="preserve"> </w:t>
      </w:r>
      <w:r w:rsidR="00953714">
        <w:rPr>
          <w:sz w:val="32"/>
          <w:szCs w:val="32"/>
        </w:rPr>
        <w:t xml:space="preserve">others highlighted the need for the bus service either for the young or for when they became old. </w:t>
      </w:r>
    </w:p>
    <w:p w:rsidR="00B52BD1" w:rsidRDefault="00B52BD1">
      <w:pPr>
        <w:rPr>
          <w:sz w:val="32"/>
          <w:szCs w:val="32"/>
        </w:rPr>
      </w:pPr>
      <w:r>
        <w:rPr>
          <w:sz w:val="32"/>
          <w:szCs w:val="32"/>
        </w:rPr>
        <w:t xml:space="preserve">There were comments about the unreliability of the bus, its expense and lack of facilities for the disabled. There was one request for it to also go to </w:t>
      </w:r>
      <w:proofErr w:type="spellStart"/>
      <w:r>
        <w:rPr>
          <w:sz w:val="32"/>
          <w:szCs w:val="32"/>
        </w:rPr>
        <w:t>Uppingham</w:t>
      </w:r>
      <w:proofErr w:type="spellEnd"/>
      <w:r>
        <w:rPr>
          <w:sz w:val="32"/>
          <w:szCs w:val="32"/>
        </w:rPr>
        <w:t xml:space="preserve"> and another questioning why it was so big</w:t>
      </w:r>
    </w:p>
    <w:p w:rsidR="00953714" w:rsidRDefault="00953714">
      <w:pPr>
        <w:rPr>
          <w:sz w:val="32"/>
          <w:szCs w:val="32"/>
        </w:rPr>
      </w:pPr>
      <w:r>
        <w:rPr>
          <w:sz w:val="32"/>
          <w:szCs w:val="32"/>
        </w:rPr>
        <w:t xml:space="preserve">Two comments </w:t>
      </w:r>
      <w:r w:rsidR="00B52BD1">
        <w:rPr>
          <w:sz w:val="32"/>
          <w:szCs w:val="32"/>
        </w:rPr>
        <w:t>said</w:t>
      </w:r>
      <w:r>
        <w:rPr>
          <w:sz w:val="32"/>
          <w:szCs w:val="32"/>
        </w:rPr>
        <w:t xml:space="preserve"> that Manton station would be needed if St </w:t>
      </w:r>
      <w:proofErr w:type="gramStart"/>
      <w:r>
        <w:rPr>
          <w:sz w:val="32"/>
          <w:szCs w:val="32"/>
        </w:rPr>
        <w:t>Georges</w:t>
      </w:r>
      <w:proofErr w:type="gramEnd"/>
      <w:r>
        <w:rPr>
          <w:sz w:val="32"/>
          <w:szCs w:val="32"/>
        </w:rPr>
        <w:t xml:space="preserve"> development went ahead.</w:t>
      </w:r>
    </w:p>
    <w:p w:rsidR="00B52BD1" w:rsidRDefault="00B52BD1">
      <w:pPr>
        <w:rPr>
          <w:sz w:val="32"/>
          <w:szCs w:val="32"/>
        </w:rPr>
      </w:pPr>
    </w:p>
    <w:p w:rsidR="00B52BD1" w:rsidRDefault="00B52BD1">
      <w:pPr>
        <w:rPr>
          <w:sz w:val="32"/>
          <w:szCs w:val="32"/>
        </w:rPr>
      </w:pPr>
      <w:r>
        <w:rPr>
          <w:sz w:val="32"/>
          <w:szCs w:val="32"/>
        </w:rPr>
        <w:t xml:space="preserve">The next largest group of comments was about parking and driving in the village. There were 4 requests for traffic calming measures and a further 5 asking for a 20mph speed limit. There were 4 comments about weight limits being needed </w:t>
      </w:r>
      <w:r w:rsidR="00586373">
        <w:rPr>
          <w:sz w:val="32"/>
          <w:szCs w:val="32"/>
        </w:rPr>
        <w:t xml:space="preserve">at both ends of the village </w:t>
      </w:r>
      <w:r>
        <w:rPr>
          <w:sz w:val="32"/>
          <w:szCs w:val="32"/>
        </w:rPr>
        <w:t>and 2 comments specifically mentioning that the water tankers should be banned.</w:t>
      </w:r>
    </w:p>
    <w:p w:rsidR="00B52BD1" w:rsidRDefault="00B52BD1">
      <w:pPr>
        <w:rPr>
          <w:sz w:val="32"/>
          <w:szCs w:val="32"/>
        </w:rPr>
      </w:pPr>
      <w:r>
        <w:rPr>
          <w:sz w:val="32"/>
          <w:szCs w:val="32"/>
        </w:rPr>
        <w:t>3 comments were about the problems caused by on road parking and a further 2 felt that the village hall car park was not big enough for functions causing overspill problems for residents. There was one suggestion of the creation of a further small car park to relieve congestion.</w:t>
      </w:r>
    </w:p>
    <w:p w:rsidR="00B52BD1" w:rsidRDefault="00B52BD1">
      <w:pPr>
        <w:rPr>
          <w:sz w:val="32"/>
          <w:szCs w:val="32"/>
        </w:rPr>
      </w:pPr>
      <w:r>
        <w:rPr>
          <w:sz w:val="32"/>
          <w:szCs w:val="32"/>
        </w:rPr>
        <w:t>3 people felt there should be more provision for cyclists</w:t>
      </w:r>
    </w:p>
    <w:p w:rsidR="00B52BD1" w:rsidRDefault="00080C06">
      <w:pPr>
        <w:rPr>
          <w:sz w:val="32"/>
          <w:szCs w:val="32"/>
        </w:rPr>
      </w:pPr>
      <w:r>
        <w:rPr>
          <w:sz w:val="32"/>
          <w:szCs w:val="32"/>
        </w:rPr>
        <w:t>There were</w:t>
      </w:r>
      <w:r w:rsidR="00B52BD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2 </w:t>
      </w:r>
      <w:r w:rsidR="00B52BD1">
        <w:rPr>
          <w:sz w:val="32"/>
          <w:szCs w:val="32"/>
        </w:rPr>
        <w:t>suggestion</w:t>
      </w:r>
      <w:r>
        <w:rPr>
          <w:sz w:val="32"/>
          <w:szCs w:val="32"/>
        </w:rPr>
        <w:t>s</w:t>
      </w:r>
      <w:r w:rsidR="00B52BD1">
        <w:rPr>
          <w:sz w:val="32"/>
          <w:szCs w:val="32"/>
        </w:rPr>
        <w:t xml:space="preserve"> of car sharing</w:t>
      </w:r>
      <w:r>
        <w:rPr>
          <w:sz w:val="32"/>
          <w:szCs w:val="32"/>
        </w:rPr>
        <w:t xml:space="preserve"> schemes.</w:t>
      </w:r>
    </w:p>
    <w:p w:rsidR="00080C06" w:rsidRDefault="00080C06">
      <w:pPr>
        <w:rPr>
          <w:sz w:val="32"/>
          <w:szCs w:val="32"/>
        </w:rPr>
      </w:pPr>
    </w:p>
    <w:p w:rsidR="00080C06" w:rsidRDefault="00080C06">
      <w:pPr>
        <w:rPr>
          <w:sz w:val="32"/>
          <w:szCs w:val="32"/>
        </w:rPr>
      </w:pPr>
      <w:r>
        <w:rPr>
          <w:sz w:val="32"/>
          <w:szCs w:val="32"/>
        </w:rPr>
        <w:t>There were several comments about the village shop with two requesting that the campsite shop should be open all year.</w:t>
      </w:r>
    </w:p>
    <w:p w:rsidR="00080C06" w:rsidRDefault="00080C06">
      <w:pPr>
        <w:rPr>
          <w:sz w:val="32"/>
          <w:szCs w:val="32"/>
        </w:rPr>
      </w:pPr>
      <w:r>
        <w:rPr>
          <w:sz w:val="32"/>
          <w:szCs w:val="32"/>
        </w:rPr>
        <w:t xml:space="preserve">3 suggestions that there should be a community shop along the lines of </w:t>
      </w:r>
      <w:proofErr w:type="spellStart"/>
      <w:r>
        <w:rPr>
          <w:sz w:val="32"/>
          <w:szCs w:val="32"/>
        </w:rPr>
        <w:t>Barroden</w:t>
      </w:r>
      <w:proofErr w:type="spellEnd"/>
      <w:r>
        <w:rPr>
          <w:sz w:val="32"/>
          <w:szCs w:val="32"/>
        </w:rPr>
        <w:t xml:space="preserve">, one said that they would use the village shop if it </w:t>
      </w:r>
      <w:proofErr w:type="gramStart"/>
      <w:r>
        <w:rPr>
          <w:sz w:val="32"/>
          <w:szCs w:val="32"/>
        </w:rPr>
        <w:t>was</w:t>
      </w:r>
      <w:proofErr w:type="gramEnd"/>
      <w:r>
        <w:rPr>
          <w:sz w:val="32"/>
          <w:szCs w:val="32"/>
        </w:rPr>
        <w:t xml:space="preserve"> not expensive.</w:t>
      </w:r>
    </w:p>
    <w:p w:rsidR="00080C06" w:rsidRDefault="00080C06">
      <w:pPr>
        <w:rPr>
          <w:sz w:val="32"/>
          <w:szCs w:val="32"/>
        </w:rPr>
      </w:pPr>
    </w:p>
    <w:p w:rsidR="00080C06" w:rsidRDefault="00080C06">
      <w:pPr>
        <w:rPr>
          <w:sz w:val="32"/>
          <w:szCs w:val="32"/>
        </w:rPr>
      </w:pPr>
      <w:r>
        <w:rPr>
          <w:sz w:val="32"/>
          <w:szCs w:val="32"/>
        </w:rPr>
        <w:t xml:space="preserve">There were not many comments about businesses within the village. 3 pointed out that it is a village and they </w:t>
      </w:r>
      <w:r w:rsidR="00586373">
        <w:rPr>
          <w:sz w:val="32"/>
          <w:szCs w:val="32"/>
        </w:rPr>
        <w:t>didn’t</w:t>
      </w:r>
      <w:r>
        <w:rPr>
          <w:sz w:val="32"/>
          <w:szCs w:val="32"/>
        </w:rPr>
        <w:t xml:space="preserve"> want a business site, a further two </w:t>
      </w:r>
      <w:r w:rsidR="00586373">
        <w:rPr>
          <w:sz w:val="32"/>
          <w:szCs w:val="32"/>
        </w:rPr>
        <w:t xml:space="preserve">said that the village should stay as a village. </w:t>
      </w:r>
    </w:p>
    <w:p w:rsidR="00586373" w:rsidRDefault="00586373">
      <w:pPr>
        <w:rPr>
          <w:sz w:val="32"/>
          <w:szCs w:val="32"/>
        </w:rPr>
      </w:pPr>
      <w:r>
        <w:rPr>
          <w:sz w:val="32"/>
          <w:szCs w:val="32"/>
        </w:rPr>
        <w:t>3 respondents wanted to limit further holiday homes.</w:t>
      </w:r>
    </w:p>
    <w:p w:rsidR="00586373" w:rsidRDefault="00586373">
      <w:pPr>
        <w:rPr>
          <w:sz w:val="32"/>
          <w:szCs w:val="32"/>
        </w:rPr>
      </w:pPr>
      <w:r>
        <w:rPr>
          <w:sz w:val="32"/>
          <w:szCs w:val="32"/>
        </w:rPr>
        <w:t xml:space="preserve">There were 6 comments supportive of the campsite and 3 pointing out that the campsite should comply with the regulatory framework. </w:t>
      </w:r>
    </w:p>
    <w:p w:rsidR="00586373" w:rsidRDefault="00586373">
      <w:pPr>
        <w:rPr>
          <w:sz w:val="32"/>
          <w:szCs w:val="32"/>
        </w:rPr>
      </w:pPr>
      <w:r>
        <w:rPr>
          <w:sz w:val="32"/>
          <w:szCs w:val="32"/>
        </w:rPr>
        <w:t xml:space="preserve">2 people described the water treatment works as </w:t>
      </w:r>
      <w:proofErr w:type="gramStart"/>
      <w:r>
        <w:rPr>
          <w:sz w:val="32"/>
          <w:szCs w:val="32"/>
        </w:rPr>
        <w:t>a blight</w:t>
      </w:r>
      <w:proofErr w:type="gramEnd"/>
      <w:r>
        <w:rPr>
          <w:sz w:val="32"/>
          <w:szCs w:val="32"/>
        </w:rPr>
        <w:t>.</w:t>
      </w:r>
    </w:p>
    <w:p w:rsidR="00586373" w:rsidRDefault="00586373">
      <w:pPr>
        <w:rPr>
          <w:sz w:val="32"/>
          <w:szCs w:val="32"/>
        </w:rPr>
      </w:pPr>
      <w:r>
        <w:rPr>
          <w:sz w:val="32"/>
          <w:szCs w:val="32"/>
        </w:rPr>
        <w:t xml:space="preserve">There were 4 comments about wind turbines being </w:t>
      </w:r>
      <w:proofErr w:type="gramStart"/>
      <w:r>
        <w:rPr>
          <w:sz w:val="32"/>
          <w:szCs w:val="32"/>
        </w:rPr>
        <w:t>a blight</w:t>
      </w:r>
      <w:proofErr w:type="gramEnd"/>
      <w:r>
        <w:rPr>
          <w:sz w:val="32"/>
          <w:szCs w:val="32"/>
        </w:rPr>
        <w:t xml:space="preserve"> on the landscape with two supportive comments about wind farms and solar panels</w:t>
      </w:r>
    </w:p>
    <w:p w:rsidR="00586373" w:rsidRDefault="00586373">
      <w:pPr>
        <w:rPr>
          <w:sz w:val="32"/>
          <w:szCs w:val="32"/>
        </w:rPr>
      </w:pPr>
      <w:r>
        <w:rPr>
          <w:sz w:val="32"/>
          <w:szCs w:val="32"/>
        </w:rPr>
        <w:t>There was one request for gas</w:t>
      </w:r>
      <w:r w:rsidR="007406EF">
        <w:rPr>
          <w:sz w:val="32"/>
          <w:szCs w:val="32"/>
        </w:rPr>
        <w:t xml:space="preserve"> and one complaint about the noise from the trains.</w:t>
      </w:r>
    </w:p>
    <w:p w:rsidR="007406EF" w:rsidRDefault="007406EF" w:rsidP="007406EF">
      <w:pPr>
        <w:rPr>
          <w:sz w:val="32"/>
          <w:szCs w:val="32"/>
        </w:rPr>
      </w:pPr>
      <w:r>
        <w:rPr>
          <w:sz w:val="32"/>
          <w:szCs w:val="32"/>
        </w:rPr>
        <w:t xml:space="preserve">There were comments about </w:t>
      </w:r>
      <w:proofErr w:type="gramStart"/>
      <w:r>
        <w:rPr>
          <w:sz w:val="32"/>
          <w:szCs w:val="32"/>
        </w:rPr>
        <w:t xml:space="preserve">the </w:t>
      </w:r>
      <w:r>
        <w:rPr>
          <w:sz w:val="32"/>
          <w:szCs w:val="32"/>
        </w:rPr>
        <w:t xml:space="preserve"> realistic</w:t>
      </w:r>
      <w:proofErr w:type="gram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sustainability of all ser</w:t>
      </w:r>
      <w:r>
        <w:rPr>
          <w:sz w:val="32"/>
          <w:szCs w:val="32"/>
        </w:rPr>
        <w:t>vices in a village of this size.</w:t>
      </w:r>
    </w:p>
    <w:p w:rsidR="00586373" w:rsidRDefault="00586373">
      <w:pPr>
        <w:rPr>
          <w:sz w:val="32"/>
          <w:szCs w:val="32"/>
        </w:rPr>
      </w:pPr>
    </w:p>
    <w:p w:rsidR="00080C06" w:rsidRPr="00953714" w:rsidRDefault="00080C06">
      <w:pPr>
        <w:rPr>
          <w:sz w:val="32"/>
          <w:szCs w:val="32"/>
        </w:rPr>
      </w:pPr>
    </w:p>
    <w:sectPr w:rsidR="00080C06" w:rsidRPr="00953714" w:rsidSect="00DC0DF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Calibri Bold Italic">
    <w:panose1 w:val="020F07020304040A0204"/>
    <w:charset w:val="00"/>
    <w:family w:val="auto"/>
    <w:notTrueType/>
    <w:pitch w:val="default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714"/>
    <w:rsid w:val="00080C06"/>
    <w:rsid w:val="00586373"/>
    <w:rsid w:val="007406EF"/>
    <w:rsid w:val="00953714"/>
    <w:rsid w:val="00B52BD1"/>
    <w:rsid w:val="00D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909C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721</Words>
  <Characters>4110</Characters>
  <Application>Microsoft Macintosh Word</Application>
  <DocSecurity>0</DocSecurity>
  <Lines>34</Lines>
  <Paragraphs>9</Paragraphs>
  <ScaleCrop>false</ScaleCrop>
  <Company/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Lyttelton</dc:creator>
  <cp:keywords/>
  <dc:description/>
  <cp:lastModifiedBy>Matthew Lyttelton</cp:lastModifiedBy>
  <cp:revision>1</cp:revision>
  <dcterms:created xsi:type="dcterms:W3CDTF">2019-04-28T15:19:00Z</dcterms:created>
  <dcterms:modified xsi:type="dcterms:W3CDTF">2019-04-28T16:13:00Z</dcterms:modified>
</cp:coreProperties>
</file>